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47656" w14:textId="70529C4E" w:rsidR="00810525" w:rsidRPr="00810525" w:rsidRDefault="00726003" w:rsidP="0036656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DEPARTAMENTO DE RAID</w:t>
      </w:r>
    </w:p>
    <w:p w14:paraId="276CA340" w14:textId="0564DC4A" w:rsidR="00810525" w:rsidRPr="00810525" w:rsidRDefault="00726003" w:rsidP="00366563">
      <w:pPr>
        <w:pStyle w:val="Sub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Campeonato de Europa de Jóvenes Jinetes &amp; Júnior 2026</w:t>
      </w:r>
    </w:p>
    <w:p w14:paraId="0A3EE773" w14:textId="7C5D4AC7" w:rsidR="00810525" w:rsidRDefault="00810525" w:rsidP="00810525">
      <w:pPr>
        <w:pStyle w:val="Textopredeterminado"/>
        <w:jc w:val="both"/>
        <w:rPr>
          <w:rFonts w:asciiTheme="minorHAnsi" w:hAnsiTheme="minorHAnsi"/>
          <w:b w:val="0"/>
          <w:sz w:val="22"/>
          <w:szCs w:val="22"/>
          <w:lang w:val="es-ES_tradnl"/>
        </w:rPr>
      </w:pPr>
    </w:p>
    <w:p w14:paraId="220A9E05" w14:textId="77777777" w:rsidR="00752054" w:rsidRPr="00810525" w:rsidRDefault="00752054" w:rsidP="00810525">
      <w:pPr>
        <w:pStyle w:val="Textopredeterminado"/>
        <w:jc w:val="both"/>
        <w:rPr>
          <w:rFonts w:asciiTheme="minorHAnsi" w:hAnsiTheme="minorHAnsi"/>
          <w:b w:val="0"/>
          <w:sz w:val="22"/>
          <w:szCs w:val="22"/>
          <w:lang w:val="es-ES_tradnl"/>
        </w:rPr>
      </w:pPr>
    </w:p>
    <w:p w14:paraId="7F41BCD2" w14:textId="7793008F" w:rsidR="00726003" w:rsidRPr="005A53CC" w:rsidRDefault="00726003" w:rsidP="00726003">
      <w:pPr>
        <w:spacing w:after="240"/>
        <w:jc w:val="both"/>
        <w:rPr>
          <w:rFonts w:ascii="Candara" w:hAnsi="Candara"/>
          <w:color w:val="000000"/>
        </w:rPr>
      </w:pPr>
      <w:r w:rsidRPr="005A53CC">
        <w:rPr>
          <w:rFonts w:ascii="Candara" w:hAnsi="Candara"/>
          <w:color w:val="000000"/>
        </w:rPr>
        <w:t>La Dirección Técnica de Raid de la RFHE confirma la lista de los binomios seleccionados para el Campeonato de</w:t>
      </w:r>
      <w:r>
        <w:rPr>
          <w:rFonts w:ascii="Candara" w:hAnsi="Candara"/>
          <w:color w:val="000000"/>
        </w:rPr>
        <w:t xml:space="preserve"> Europa </w:t>
      </w:r>
      <w:r w:rsidRPr="005A53CC">
        <w:rPr>
          <w:rFonts w:ascii="Candara" w:hAnsi="Candara"/>
          <w:color w:val="000000"/>
        </w:rPr>
        <w:t xml:space="preserve">de Raid Júnior y Jóvenes Jinetes </w:t>
      </w:r>
      <w:r>
        <w:rPr>
          <w:rFonts w:ascii="Candara" w:hAnsi="Candara"/>
          <w:color w:val="000000"/>
        </w:rPr>
        <w:t>2026</w:t>
      </w:r>
      <w:r w:rsidRPr="005A53CC">
        <w:rPr>
          <w:rFonts w:ascii="Candara" w:hAnsi="Candara"/>
          <w:color w:val="000000"/>
        </w:rPr>
        <w:t xml:space="preserve"> que se disputará </w:t>
      </w:r>
      <w:r>
        <w:rPr>
          <w:rFonts w:ascii="Candara" w:hAnsi="Candara"/>
          <w:color w:val="000000"/>
        </w:rPr>
        <w:t>el 31 de julio</w:t>
      </w:r>
      <w:r w:rsidRPr="005A53CC">
        <w:rPr>
          <w:rFonts w:ascii="Candara" w:hAnsi="Candara"/>
          <w:color w:val="000000"/>
        </w:rPr>
        <w:t xml:space="preserve"> en </w:t>
      </w:r>
      <w:proofErr w:type="spellStart"/>
      <w:r>
        <w:rPr>
          <w:rFonts w:ascii="Candara" w:hAnsi="Candara"/>
          <w:color w:val="000000"/>
        </w:rPr>
        <w:t>Jullianges</w:t>
      </w:r>
      <w:proofErr w:type="spellEnd"/>
      <w:r w:rsidRPr="005A53CC">
        <w:rPr>
          <w:rFonts w:ascii="Candara" w:hAnsi="Candara"/>
          <w:color w:val="000000"/>
        </w:rPr>
        <w:t xml:space="preserve"> (</w:t>
      </w:r>
      <w:r>
        <w:rPr>
          <w:rFonts w:ascii="Candara" w:hAnsi="Candara"/>
          <w:color w:val="000000"/>
        </w:rPr>
        <w:t>Francia</w:t>
      </w:r>
      <w:r w:rsidRPr="005A53CC">
        <w:rPr>
          <w:rFonts w:ascii="Candara" w:hAnsi="Candara"/>
          <w:color w:val="000000"/>
        </w:rPr>
        <w:t>), sobre un recorrido de 120 kilómetros en 4 fases.</w:t>
      </w:r>
    </w:p>
    <w:p w14:paraId="17F5B236" w14:textId="6268921D" w:rsidR="00726003" w:rsidRPr="005A53CC" w:rsidRDefault="00726003" w:rsidP="00726003">
      <w:pPr>
        <w:spacing w:line="288" w:lineRule="atLeast"/>
        <w:jc w:val="both"/>
        <w:rPr>
          <w:rFonts w:ascii="Candara" w:hAnsi="Candara"/>
          <w:color w:val="000000"/>
        </w:rPr>
      </w:pPr>
      <w:r w:rsidRPr="005A53CC">
        <w:rPr>
          <w:rFonts w:ascii="Candara" w:hAnsi="Candara"/>
          <w:color w:val="000000"/>
        </w:rPr>
        <w:t>Los binomios seleccionados son:</w:t>
      </w:r>
    </w:p>
    <w:p w14:paraId="47C28713" w14:textId="77777777" w:rsidR="00726003" w:rsidRPr="005A53CC" w:rsidRDefault="00726003" w:rsidP="00726003">
      <w:pPr>
        <w:spacing w:line="288" w:lineRule="atLeast"/>
        <w:jc w:val="both"/>
        <w:rPr>
          <w:rFonts w:ascii="Candara" w:hAnsi="Candara"/>
          <w:color w:val="000000"/>
        </w:rPr>
      </w:pPr>
      <w:r w:rsidRPr="005A53CC">
        <w:rPr>
          <w:rFonts w:ascii="Candara" w:hAnsi="Candara"/>
          <w:color w:val="000000"/>
        </w:rPr>
        <w:t> </w:t>
      </w:r>
    </w:p>
    <w:p w14:paraId="6D185C69" w14:textId="77777777" w:rsidR="00322142" w:rsidRPr="00330CAF" w:rsidRDefault="00322142" w:rsidP="00322142">
      <w:pPr>
        <w:spacing w:line="288" w:lineRule="atLeast"/>
        <w:jc w:val="both"/>
        <w:rPr>
          <w:rFonts w:ascii="Candara" w:hAnsi="Candara"/>
          <w:color w:val="000000"/>
        </w:rPr>
      </w:pPr>
      <w:r w:rsidRPr="00330CAF">
        <w:rPr>
          <w:rFonts w:ascii="Candara" w:hAnsi="Candara"/>
          <w:color w:val="000000"/>
        </w:rPr>
        <w:t xml:space="preserve">- </w:t>
      </w:r>
      <w:proofErr w:type="spellStart"/>
      <w:r w:rsidRPr="00330CAF">
        <w:rPr>
          <w:rFonts w:ascii="Candara" w:hAnsi="Candara"/>
          <w:color w:val="000000"/>
        </w:rPr>
        <w:t>Busoms</w:t>
      </w:r>
      <w:proofErr w:type="spellEnd"/>
      <w:r w:rsidRPr="00330CAF">
        <w:rPr>
          <w:rFonts w:ascii="Candara" w:hAnsi="Candara"/>
          <w:color w:val="000000"/>
        </w:rPr>
        <w:t>, Denis</w:t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  <w:t>SW LEFT ELBOW</w:t>
      </w:r>
    </w:p>
    <w:p w14:paraId="5A9E299F" w14:textId="0B9AC009" w:rsidR="00322142" w:rsidRPr="00322142" w:rsidRDefault="00322142" w:rsidP="00322142">
      <w:pPr>
        <w:spacing w:line="288" w:lineRule="atLeast"/>
        <w:jc w:val="both"/>
        <w:rPr>
          <w:rFonts w:ascii="Candara" w:hAnsi="Candara"/>
          <w:color w:val="000000"/>
        </w:rPr>
      </w:pPr>
      <w:r w:rsidRPr="00322142">
        <w:rPr>
          <w:rFonts w:ascii="Candara" w:hAnsi="Candara"/>
          <w:color w:val="000000"/>
        </w:rPr>
        <w:t xml:space="preserve">- </w:t>
      </w:r>
      <w:r>
        <w:rPr>
          <w:rFonts w:ascii="Candara" w:hAnsi="Candara"/>
          <w:color w:val="000000"/>
        </w:rPr>
        <w:t>Carrau</w:t>
      </w:r>
      <w:r w:rsidRPr="00322142">
        <w:rPr>
          <w:rFonts w:ascii="Candara" w:hAnsi="Candara"/>
          <w:color w:val="000000"/>
        </w:rPr>
        <w:t xml:space="preserve">, </w:t>
      </w:r>
      <w:r>
        <w:rPr>
          <w:rFonts w:ascii="Candara" w:hAnsi="Candara"/>
          <w:color w:val="000000"/>
        </w:rPr>
        <w:t>Bruna</w:t>
      </w:r>
      <w:r w:rsidRPr="00322142">
        <w:rPr>
          <w:rFonts w:ascii="Candara" w:hAnsi="Candara"/>
          <w:color w:val="000000"/>
        </w:rPr>
        <w:tab/>
      </w:r>
      <w:r w:rsidRPr="00322142">
        <w:rPr>
          <w:rFonts w:ascii="Candara" w:hAnsi="Candara"/>
          <w:color w:val="000000"/>
        </w:rPr>
        <w:tab/>
      </w:r>
      <w:r w:rsidRPr="00322142"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>MILOVAN DE NAUTIC</w:t>
      </w:r>
    </w:p>
    <w:p w14:paraId="3C8AF5FE" w14:textId="16D980A6" w:rsidR="00322142" w:rsidRPr="00DD7C57" w:rsidRDefault="00322142" w:rsidP="00726003">
      <w:pPr>
        <w:spacing w:line="288" w:lineRule="atLeast"/>
        <w:jc w:val="both"/>
        <w:rPr>
          <w:rFonts w:ascii="Candara" w:hAnsi="Candara"/>
          <w:color w:val="000000"/>
        </w:rPr>
      </w:pPr>
      <w:r w:rsidRPr="00DD7C57">
        <w:rPr>
          <w:rFonts w:ascii="Candara" w:hAnsi="Candara"/>
          <w:color w:val="000000"/>
        </w:rPr>
        <w:t>- Casas, Gerard</w:t>
      </w: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  <w:t>HANNIA TB</w:t>
      </w:r>
    </w:p>
    <w:p w14:paraId="7ACE1AFF" w14:textId="04C5841E" w:rsidR="00322142" w:rsidRDefault="00322142" w:rsidP="00322142">
      <w:pPr>
        <w:spacing w:line="288" w:lineRule="atLeast"/>
        <w:jc w:val="both"/>
        <w:rPr>
          <w:rFonts w:ascii="Candara" w:hAnsi="Candara"/>
          <w:color w:val="000000"/>
        </w:rPr>
      </w:pP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</w:r>
      <w:r w:rsidRPr="00DD7C57">
        <w:rPr>
          <w:rFonts w:ascii="Candara" w:hAnsi="Candara"/>
          <w:color w:val="000000"/>
        </w:rPr>
        <w:tab/>
        <w:t>BRENNUS DE LAMARTINIE</w:t>
      </w:r>
    </w:p>
    <w:p w14:paraId="4FEE9BE0" w14:textId="0E2C49A9" w:rsidR="00322142" w:rsidRPr="00330CAF" w:rsidRDefault="00322142" w:rsidP="00322142">
      <w:pPr>
        <w:spacing w:line="288" w:lineRule="atLeast"/>
        <w:jc w:val="both"/>
        <w:rPr>
          <w:rFonts w:ascii="Candara" w:hAnsi="Candara"/>
          <w:color w:val="000000"/>
        </w:rPr>
      </w:pPr>
      <w:r w:rsidRPr="00330CAF">
        <w:rPr>
          <w:rFonts w:ascii="Candara" w:hAnsi="Candara"/>
          <w:color w:val="000000"/>
        </w:rPr>
        <w:t>- Costa, Gil</w:t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  <w:t>CUCUT COST</w:t>
      </w:r>
    </w:p>
    <w:p w14:paraId="13760879" w14:textId="2B1D2601" w:rsidR="006E316B" w:rsidRDefault="006E316B" w:rsidP="00322142">
      <w:pPr>
        <w:spacing w:line="288" w:lineRule="atLeast"/>
        <w:jc w:val="both"/>
        <w:rPr>
          <w:rFonts w:ascii="Candara" w:hAnsi="Candara"/>
          <w:color w:val="000000"/>
        </w:rPr>
      </w:pPr>
      <w:r>
        <w:rPr>
          <w:rFonts w:ascii="Candara" w:hAnsi="Candara"/>
          <w:color w:val="000000"/>
        </w:rPr>
        <w:t xml:space="preserve">- </w:t>
      </w:r>
      <w:proofErr w:type="spellStart"/>
      <w:r>
        <w:rPr>
          <w:rFonts w:ascii="Candara" w:hAnsi="Candara"/>
          <w:color w:val="000000"/>
        </w:rPr>
        <w:t>Punti</w:t>
      </w:r>
      <w:proofErr w:type="spellEnd"/>
      <w:r>
        <w:rPr>
          <w:rFonts w:ascii="Candara" w:hAnsi="Candara"/>
          <w:color w:val="000000"/>
        </w:rPr>
        <w:t>, Maria</w:t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  <w:t>JM JUNO</w:t>
      </w:r>
    </w:p>
    <w:p w14:paraId="1476C14F" w14:textId="4485D4AA" w:rsidR="006E316B" w:rsidRDefault="006E316B" w:rsidP="00322142">
      <w:pPr>
        <w:spacing w:line="288" w:lineRule="atLeast"/>
        <w:jc w:val="both"/>
        <w:rPr>
          <w:rFonts w:ascii="Candara" w:hAnsi="Candara"/>
          <w:color w:val="000000"/>
        </w:rPr>
      </w:pP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</w:r>
      <w:r>
        <w:rPr>
          <w:rFonts w:ascii="Candara" w:hAnsi="Candara"/>
          <w:color w:val="000000"/>
        </w:rPr>
        <w:tab/>
        <w:t>JM ELEGIDO</w:t>
      </w:r>
    </w:p>
    <w:p w14:paraId="4B1EDBC6" w14:textId="2DCAD5B2" w:rsidR="006E316B" w:rsidRPr="00330CAF" w:rsidRDefault="006E316B" w:rsidP="006E316B">
      <w:pPr>
        <w:spacing w:line="288" w:lineRule="atLeast"/>
        <w:jc w:val="both"/>
        <w:rPr>
          <w:rFonts w:ascii="Candara" w:hAnsi="Candara"/>
          <w:color w:val="000000"/>
        </w:rPr>
      </w:pPr>
      <w:r w:rsidRPr="00330CAF">
        <w:rPr>
          <w:rFonts w:ascii="Candara" w:hAnsi="Candara"/>
          <w:color w:val="000000"/>
        </w:rPr>
        <w:t xml:space="preserve">- </w:t>
      </w:r>
      <w:proofErr w:type="spellStart"/>
      <w:r w:rsidRPr="00330CAF">
        <w:rPr>
          <w:rFonts w:ascii="Candara" w:hAnsi="Candara"/>
          <w:color w:val="000000"/>
        </w:rPr>
        <w:t>Salvans</w:t>
      </w:r>
      <w:proofErr w:type="spellEnd"/>
      <w:r w:rsidRPr="00330CAF">
        <w:rPr>
          <w:rFonts w:ascii="Candara" w:hAnsi="Candara"/>
          <w:color w:val="000000"/>
        </w:rPr>
        <w:t>, Marc</w:t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</w:r>
      <w:r w:rsidRPr="00330CAF">
        <w:rPr>
          <w:rFonts w:ascii="Candara" w:hAnsi="Candara"/>
          <w:color w:val="000000"/>
        </w:rPr>
        <w:tab/>
        <w:t>MAVER TENNESSEE</w:t>
      </w:r>
    </w:p>
    <w:p w14:paraId="26C75608" w14:textId="77777777" w:rsidR="00726003" w:rsidRPr="00330CAF" w:rsidRDefault="00726003" w:rsidP="00726003">
      <w:pPr>
        <w:spacing w:line="288" w:lineRule="atLeast"/>
        <w:jc w:val="both"/>
        <w:rPr>
          <w:rFonts w:ascii="Candara" w:hAnsi="Candara"/>
          <w:color w:val="000000"/>
        </w:rPr>
      </w:pPr>
      <w:r w:rsidRPr="00330CAF">
        <w:rPr>
          <w:rFonts w:ascii="Candara" w:hAnsi="Candara"/>
          <w:color w:val="000000"/>
        </w:rPr>
        <w:t>                                          </w:t>
      </w:r>
    </w:p>
    <w:p w14:paraId="483C4A38" w14:textId="00696BB3" w:rsidR="00726003" w:rsidRPr="005A53CC" w:rsidRDefault="00726003" w:rsidP="00726003">
      <w:pPr>
        <w:spacing w:line="288" w:lineRule="atLeast"/>
        <w:jc w:val="both"/>
        <w:rPr>
          <w:rFonts w:ascii="Candara" w:hAnsi="Candara"/>
          <w:color w:val="000000"/>
        </w:rPr>
      </w:pPr>
      <w:r w:rsidRPr="005A53CC">
        <w:rPr>
          <w:rFonts w:ascii="Candara" w:hAnsi="Candara"/>
          <w:color w:val="000000"/>
        </w:rPr>
        <w:t>L</w:t>
      </w:r>
      <w:r w:rsidR="00DD7C57">
        <w:rPr>
          <w:rFonts w:ascii="Candara" w:hAnsi="Candara"/>
          <w:color w:val="000000"/>
        </w:rPr>
        <w:t>os 5 binomios que disputaran el campeonato se comunicarán el 30 de julio después del control veterinario previo.</w:t>
      </w:r>
      <w:r w:rsidR="00DD7C57" w:rsidRPr="005A53CC">
        <w:rPr>
          <w:rFonts w:ascii="Candara" w:hAnsi="Candara"/>
          <w:color w:val="000000"/>
        </w:rPr>
        <w:t xml:space="preserve"> </w:t>
      </w:r>
    </w:p>
    <w:p w14:paraId="027B9115" w14:textId="36EEB926" w:rsidR="00A32F90" w:rsidRPr="0078766B" w:rsidRDefault="00A32F90" w:rsidP="00726003">
      <w:pPr>
        <w:jc w:val="both"/>
        <w:rPr>
          <w:rFonts w:ascii="Calibri" w:hAnsi="Calibri" w:cs="Arial"/>
          <w:sz w:val="22"/>
          <w:szCs w:val="22"/>
        </w:rPr>
      </w:pPr>
    </w:p>
    <w:sectPr w:rsidR="00A32F90" w:rsidRPr="0078766B" w:rsidSect="00A82925">
      <w:headerReference w:type="default" r:id="rId7"/>
      <w:footerReference w:type="default" r:id="rId8"/>
      <w:pgSz w:w="11906" w:h="16838" w:code="9"/>
      <w:pgMar w:top="1418" w:right="1701" w:bottom="1418" w:left="1701" w:header="85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EEB74" w14:textId="77777777" w:rsidR="00035D2C" w:rsidRDefault="00035D2C">
      <w:r>
        <w:separator/>
      </w:r>
    </w:p>
  </w:endnote>
  <w:endnote w:type="continuationSeparator" w:id="0">
    <w:p w14:paraId="0958788B" w14:textId="77777777" w:rsidR="00035D2C" w:rsidRDefault="0003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12923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b/>
        <w:sz w:val="12"/>
        <w:szCs w:val="12"/>
      </w:rPr>
    </w:pPr>
    <w:r w:rsidRPr="00810525">
      <w:rPr>
        <w:rFonts w:ascii="Century Gothic" w:hAnsi="Century Gothic"/>
        <w:b/>
        <w:sz w:val="12"/>
        <w:szCs w:val="12"/>
      </w:rPr>
      <w:t>REAL FEDERACIÓN HÍPICA ESPAÑOLA</w:t>
    </w:r>
  </w:p>
  <w:p w14:paraId="4FD3E248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sz w:val="12"/>
        <w:szCs w:val="12"/>
      </w:rPr>
    </w:pPr>
    <w:r w:rsidRPr="00810525">
      <w:rPr>
        <w:rFonts w:ascii="Century Gothic" w:hAnsi="Century Gothic"/>
        <w:sz w:val="12"/>
        <w:szCs w:val="12"/>
      </w:rPr>
      <w:t xml:space="preserve">Monte Esquinza, 28. 3º </w:t>
    </w:r>
    <w:proofErr w:type="spellStart"/>
    <w:r w:rsidRPr="00810525">
      <w:rPr>
        <w:rFonts w:ascii="Century Gothic" w:hAnsi="Century Gothic"/>
        <w:sz w:val="12"/>
        <w:szCs w:val="12"/>
      </w:rPr>
      <w:t>izqda</w:t>
    </w:r>
    <w:proofErr w:type="spellEnd"/>
  </w:p>
  <w:p w14:paraId="0E9CB156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sz w:val="12"/>
        <w:szCs w:val="12"/>
      </w:rPr>
    </w:pPr>
    <w:r w:rsidRPr="00810525">
      <w:rPr>
        <w:rFonts w:ascii="Century Gothic" w:hAnsi="Century Gothic"/>
        <w:sz w:val="12"/>
        <w:szCs w:val="12"/>
      </w:rPr>
      <w:t>28010 Madrid</w:t>
    </w:r>
  </w:p>
  <w:p w14:paraId="2C4BE72B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sz w:val="12"/>
        <w:szCs w:val="12"/>
      </w:rPr>
    </w:pPr>
    <w:proofErr w:type="gramStart"/>
    <w:r w:rsidRPr="00810525">
      <w:rPr>
        <w:rFonts w:ascii="Century Gothic" w:hAnsi="Century Gothic"/>
        <w:sz w:val="12"/>
        <w:szCs w:val="12"/>
      </w:rPr>
      <w:t>Tlf.-</w:t>
    </w:r>
    <w:proofErr w:type="gramEnd"/>
    <w:r w:rsidRPr="00810525">
      <w:rPr>
        <w:rFonts w:ascii="Century Gothic" w:hAnsi="Century Gothic"/>
        <w:sz w:val="12"/>
        <w:szCs w:val="12"/>
      </w:rPr>
      <w:t xml:space="preserve"> 91 436 42 00</w:t>
    </w:r>
  </w:p>
  <w:p w14:paraId="76F01590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sz w:val="12"/>
        <w:szCs w:val="12"/>
      </w:rPr>
    </w:pPr>
    <w:proofErr w:type="gramStart"/>
    <w:r w:rsidRPr="00810525">
      <w:rPr>
        <w:rFonts w:ascii="Century Gothic" w:hAnsi="Century Gothic"/>
        <w:sz w:val="12"/>
        <w:szCs w:val="12"/>
      </w:rPr>
      <w:t>Fax.-</w:t>
    </w:r>
    <w:proofErr w:type="gramEnd"/>
    <w:r w:rsidRPr="00810525">
      <w:rPr>
        <w:rFonts w:ascii="Century Gothic" w:hAnsi="Century Gothic"/>
        <w:sz w:val="12"/>
        <w:szCs w:val="12"/>
      </w:rPr>
      <w:t xml:space="preserve"> 91 575 07 70</w:t>
    </w:r>
  </w:p>
  <w:p w14:paraId="7378374F" w14:textId="77777777" w:rsidR="00A14BE4" w:rsidRPr="00810525" w:rsidRDefault="00A14BE4" w:rsidP="002318D7">
    <w:pPr>
      <w:pStyle w:val="Piedepgina"/>
      <w:jc w:val="center"/>
      <w:rPr>
        <w:rFonts w:ascii="Century Gothic" w:hAnsi="Century Gothic"/>
        <w:sz w:val="12"/>
        <w:szCs w:val="12"/>
      </w:rPr>
    </w:pPr>
    <w:r w:rsidRPr="00810525">
      <w:rPr>
        <w:rFonts w:ascii="Century Gothic" w:hAnsi="Century Gothic"/>
        <w:sz w:val="12"/>
        <w:szCs w:val="12"/>
      </w:rPr>
      <w:t>www.rfhe.com</w:t>
    </w:r>
  </w:p>
  <w:p w14:paraId="65EED798" w14:textId="77777777" w:rsidR="00A14BE4" w:rsidRDefault="00A14BE4">
    <w:pPr>
      <w:pStyle w:val="Piedepgina"/>
    </w:pPr>
    <w:r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A6043" w14:textId="77777777" w:rsidR="00035D2C" w:rsidRDefault="00035D2C">
      <w:r>
        <w:separator/>
      </w:r>
    </w:p>
  </w:footnote>
  <w:footnote w:type="continuationSeparator" w:id="0">
    <w:p w14:paraId="2A3D2367" w14:textId="77777777" w:rsidR="00035D2C" w:rsidRDefault="00035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40738" w14:textId="3D0AC429" w:rsidR="00A14BE4" w:rsidRDefault="006E316B" w:rsidP="004943FE">
    <w:pPr>
      <w:pStyle w:val="Ttulo"/>
      <w:jc w:val="righ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11428B1" wp14:editId="10F6585F">
          <wp:simplePos x="0" y="0"/>
          <wp:positionH relativeFrom="margin">
            <wp:posOffset>1905000</wp:posOffset>
          </wp:positionH>
          <wp:positionV relativeFrom="margin">
            <wp:posOffset>-1082675</wp:posOffset>
          </wp:positionV>
          <wp:extent cx="777990" cy="720000"/>
          <wp:effectExtent l="0" t="0" r="3175" b="4445"/>
          <wp:wrapSquare wrapText="bothSides"/>
          <wp:docPr id="172318729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3FE">
      <w:rPr>
        <w:noProof/>
        <w:lang w:val="en-GB" w:eastAsia="zh-CN"/>
      </w:rPr>
      <w:drawing>
        <wp:anchor distT="0" distB="0" distL="114300" distR="114300" simplePos="0" relativeHeight="251657728" behindDoc="0" locked="0" layoutInCell="1" allowOverlap="0" wp14:anchorId="1E438674" wp14:editId="28ADA798">
          <wp:simplePos x="0" y="0"/>
          <wp:positionH relativeFrom="column">
            <wp:posOffset>241984</wp:posOffset>
          </wp:positionH>
          <wp:positionV relativeFrom="page">
            <wp:posOffset>408305</wp:posOffset>
          </wp:positionV>
          <wp:extent cx="571500" cy="800100"/>
          <wp:effectExtent l="0" t="0" r="0" b="0"/>
          <wp:wrapNone/>
          <wp:docPr id="8" name="Imagen 8" descr="ESCUD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2689">
      <w:rPr>
        <w:noProof/>
      </w:rPr>
      <w:drawing>
        <wp:inline distT="0" distB="0" distL="0" distR="0" wp14:anchorId="53FE712D" wp14:editId="65BC659A">
          <wp:extent cx="1804035" cy="78994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21F7" w14:textId="77777777" w:rsidR="004943FE" w:rsidRPr="004943FE" w:rsidRDefault="004943FE" w:rsidP="004943FE">
    <w:pPr>
      <w:pStyle w:val="Ttul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00000000"/>
    <w:lvl w:ilvl="0">
      <w:start w:val="1"/>
      <w:numFmt w:val="upperLetter"/>
      <w:lvlText w:val="%1."/>
      <w:legacy w:legacy="1" w:legacySpace="60" w:legacyIndent="336"/>
      <w:lvlJc w:val="right"/>
      <w:rPr>
        <w:rFonts w:ascii="Times New Roman" w:hAnsi="Times New Roman" w:hint="default"/>
      </w:rPr>
    </w:lvl>
  </w:abstractNum>
  <w:abstractNum w:abstractNumId="1" w15:restartNumberingAfterBreak="0">
    <w:nsid w:val="0000000A"/>
    <w:multiLevelType w:val="singleLevel"/>
    <w:tmpl w:val="00000000"/>
    <w:lvl w:ilvl="0">
      <w:start w:val="1"/>
      <w:numFmt w:val="upperLetter"/>
      <w:lvlText w:val="%1."/>
      <w:legacy w:legacy="1" w:legacySpace="60" w:legacyIndent="336"/>
      <w:lvlJc w:val="right"/>
      <w:rPr>
        <w:rFonts w:ascii="Times New Roman" w:hAnsi="Times New Roman" w:hint="default"/>
      </w:rPr>
    </w:lvl>
  </w:abstractNum>
  <w:abstractNum w:abstractNumId="2" w15:restartNumberingAfterBreak="0">
    <w:nsid w:val="00000024"/>
    <w:multiLevelType w:val="multilevel"/>
    <w:tmpl w:val="0000000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3" w15:restartNumberingAfterBreak="0">
    <w:nsid w:val="03D94D5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F6835F6"/>
    <w:multiLevelType w:val="hybridMultilevel"/>
    <w:tmpl w:val="928C82A4"/>
    <w:lvl w:ilvl="0" w:tplc="72D27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30715C">
      <w:numFmt w:val="none"/>
      <w:lvlText w:val=""/>
      <w:lvlJc w:val="left"/>
      <w:pPr>
        <w:tabs>
          <w:tab w:val="num" w:pos="360"/>
        </w:tabs>
      </w:pPr>
    </w:lvl>
    <w:lvl w:ilvl="2" w:tplc="3B62AC50">
      <w:numFmt w:val="none"/>
      <w:lvlText w:val=""/>
      <w:lvlJc w:val="left"/>
      <w:pPr>
        <w:tabs>
          <w:tab w:val="num" w:pos="360"/>
        </w:tabs>
      </w:pPr>
    </w:lvl>
    <w:lvl w:ilvl="3" w:tplc="2B9A1928">
      <w:numFmt w:val="none"/>
      <w:lvlText w:val=""/>
      <w:lvlJc w:val="left"/>
      <w:pPr>
        <w:tabs>
          <w:tab w:val="num" w:pos="360"/>
        </w:tabs>
      </w:pPr>
    </w:lvl>
    <w:lvl w:ilvl="4" w:tplc="536486A0">
      <w:numFmt w:val="none"/>
      <w:lvlText w:val=""/>
      <w:lvlJc w:val="left"/>
      <w:pPr>
        <w:tabs>
          <w:tab w:val="num" w:pos="360"/>
        </w:tabs>
      </w:pPr>
    </w:lvl>
    <w:lvl w:ilvl="5" w:tplc="1DBE7F2A">
      <w:numFmt w:val="none"/>
      <w:lvlText w:val=""/>
      <w:lvlJc w:val="left"/>
      <w:pPr>
        <w:tabs>
          <w:tab w:val="num" w:pos="360"/>
        </w:tabs>
      </w:pPr>
    </w:lvl>
    <w:lvl w:ilvl="6" w:tplc="11822F6C">
      <w:numFmt w:val="none"/>
      <w:lvlText w:val=""/>
      <w:lvlJc w:val="left"/>
      <w:pPr>
        <w:tabs>
          <w:tab w:val="num" w:pos="360"/>
        </w:tabs>
      </w:pPr>
    </w:lvl>
    <w:lvl w:ilvl="7" w:tplc="97A2B430">
      <w:numFmt w:val="none"/>
      <w:lvlText w:val=""/>
      <w:lvlJc w:val="left"/>
      <w:pPr>
        <w:tabs>
          <w:tab w:val="num" w:pos="360"/>
        </w:tabs>
      </w:pPr>
    </w:lvl>
    <w:lvl w:ilvl="8" w:tplc="3AD450E6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B7218D0"/>
    <w:multiLevelType w:val="hybridMultilevel"/>
    <w:tmpl w:val="863C2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56478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16C2B"/>
    <w:multiLevelType w:val="hybridMultilevel"/>
    <w:tmpl w:val="F1946D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8E4"/>
    <w:multiLevelType w:val="hybridMultilevel"/>
    <w:tmpl w:val="8828FE06"/>
    <w:lvl w:ilvl="0" w:tplc="CB7AC112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56939"/>
    <w:multiLevelType w:val="hybridMultilevel"/>
    <w:tmpl w:val="F3F0EE14"/>
    <w:lvl w:ilvl="0" w:tplc="7F461E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7443"/>
    <w:multiLevelType w:val="hybridMultilevel"/>
    <w:tmpl w:val="1D84A106"/>
    <w:lvl w:ilvl="0" w:tplc="C55E30A8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67919"/>
    <w:multiLevelType w:val="hybridMultilevel"/>
    <w:tmpl w:val="6E0AE0FC"/>
    <w:lvl w:ilvl="0" w:tplc="1CC2962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color w:val="000000"/>
      </w:rPr>
    </w:lvl>
    <w:lvl w:ilvl="1" w:tplc="0C0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064016625">
    <w:abstractNumId w:val="6"/>
  </w:num>
  <w:num w:numId="2" w16cid:durableId="2116753587">
    <w:abstractNumId w:val="3"/>
  </w:num>
  <w:num w:numId="3" w16cid:durableId="176116117">
    <w:abstractNumId w:val="5"/>
  </w:num>
  <w:num w:numId="4" w16cid:durableId="2064668545">
    <w:abstractNumId w:val="0"/>
  </w:num>
  <w:num w:numId="5" w16cid:durableId="514854555">
    <w:abstractNumId w:val="1"/>
  </w:num>
  <w:num w:numId="6" w16cid:durableId="1965192617">
    <w:abstractNumId w:val="2"/>
  </w:num>
  <w:num w:numId="7" w16cid:durableId="1462115210">
    <w:abstractNumId w:val="4"/>
  </w:num>
  <w:num w:numId="8" w16cid:durableId="832794724">
    <w:abstractNumId w:val="8"/>
  </w:num>
  <w:num w:numId="9" w16cid:durableId="930237999">
    <w:abstractNumId w:val="10"/>
  </w:num>
  <w:num w:numId="10" w16cid:durableId="576521031">
    <w:abstractNumId w:val="7"/>
  </w:num>
  <w:num w:numId="11" w16cid:durableId="20822115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9D"/>
    <w:rsid w:val="000129B1"/>
    <w:rsid w:val="00015A84"/>
    <w:rsid w:val="00035D2C"/>
    <w:rsid w:val="00042689"/>
    <w:rsid w:val="00054AE9"/>
    <w:rsid w:val="00083A77"/>
    <w:rsid w:val="00086BD4"/>
    <w:rsid w:val="00087E7E"/>
    <w:rsid w:val="000A435E"/>
    <w:rsid w:val="000A4D69"/>
    <w:rsid w:val="000A52C2"/>
    <w:rsid w:val="000B46AD"/>
    <w:rsid w:val="000F4C9B"/>
    <w:rsid w:val="00104699"/>
    <w:rsid w:val="00113CD4"/>
    <w:rsid w:val="00121678"/>
    <w:rsid w:val="00127D8D"/>
    <w:rsid w:val="00130678"/>
    <w:rsid w:val="00135085"/>
    <w:rsid w:val="001551CA"/>
    <w:rsid w:val="00171C1C"/>
    <w:rsid w:val="00190EA4"/>
    <w:rsid w:val="00192D02"/>
    <w:rsid w:val="001968E2"/>
    <w:rsid w:val="001A2188"/>
    <w:rsid w:val="001A517D"/>
    <w:rsid w:val="001C282A"/>
    <w:rsid w:val="001D325C"/>
    <w:rsid w:val="001E27B8"/>
    <w:rsid w:val="00204BFF"/>
    <w:rsid w:val="00205A98"/>
    <w:rsid w:val="00206BAF"/>
    <w:rsid w:val="00206C04"/>
    <w:rsid w:val="00212496"/>
    <w:rsid w:val="00212ACD"/>
    <w:rsid w:val="002255C5"/>
    <w:rsid w:val="002318D7"/>
    <w:rsid w:val="00237734"/>
    <w:rsid w:val="00237F91"/>
    <w:rsid w:val="0024731A"/>
    <w:rsid w:val="00250DB0"/>
    <w:rsid w:val="0025179A"/>
    <w:rsid w:val="00252344"/>
    <w:rsid w:val="00257E9C"/>
    <w:rsid w:val="002622E6"/>
    <w:rsid w:val="002703DF"/>
    <w:rsid w:val="002716C7"/>
    <w:rsid w:val="00273BC5"/>
    <w:rsid w:val="00276CA0"/>
    <w:rsid w:val="002868B8"/>
    <w:rsid w:val="00291CCF"/>
    <w:rsid w:val="002A4320"/>
    <w:rsid w:val="002B543F"/>
    <w:rsid w:val="002C25F0"/>
    <w:rsid w:val="002C676A"/>
    <w:rsid w:val="002D3F3B"/>
    <w:rsid w:val="002E227C"/>
    <w:rsid w:val="002F551D"/>
    <w:rsid w:val="003031A4"/>
    <w:rsid w:val="00312742"/>
    <w:rsid w:val="00317307"/>
    <w:rsid w:val="0031769D"/>
    <w:rsid w:val="00322142"/>
    <w:rsid w:val="00330CAF"/>
    <w:rsid w:val="00345B31"/>
    <w:rsid w:val="00366563"/>
    <w:rsid w:val="00372466"/>
    <w:rsid w:val="00382CFF"/>
    <w:rsid w:val="0038498F"/>
    <w:rsid w:val="003B4F56"/>
    <w:rsid w:val="003C4FC8"/>
    <w:rsid w:val="003C5FE6"/>
    <w:rsid w:val="003C6EE9"/>
    <w:rsid w:val="003D7644"/>
    <w:rsid w:val="003E3EBE"/>
    <w:rsid w:val="003F79C8"/>
    <w:rsid w:val="00410402"/>
    <w:rsid w:val="00424ED7"/>
    <w:rsid w:val="00446148"/>
    <w:rsid w:val="00481014"/>
    <w:rsid w:val="0048394C"/>
    <w:rsid w:val="00484AE7"/>
    <w:rsid w:val="00491A03"/>
    <w:rsid w:val="004943FE"/>
    <w:rsid w:val="00495340"/>
    <w:rsid w:val="004C4882"/>
    <w:rsid w:val="004D2233"/>
    <w:rsid w:val="004E22E3"/>
    <w:rsid w:val="004E34F8"/>
    <w:rsid w:val="004E3907"/>
    <w:rsid w:val="004E4A8D"/>
    <w:rsid w:val="004E61C3"/>
    <w:rsid w:val="004E72E7"/>
    <w:rsid w:val="004F3411"/>
    <w:rsid w:val="004F5C1E"/>
    <w:rsid w:val="004F73E5"/>
    <w:rsid w:val="005022BE"/>
    <w:rsid w:val="005259C3"/>
    <w:rsid w:val="0053762D"/>
    <w:rsid w:val="00537779"/>
    <w:rsid w:val="005506C3"/>
    <w:rsid w:val="00551381"/>
    <w:rsid w:val="00554931"/>
    <w:rsid w:val="00565318"/>
    <w:rsid w:val="0057297B"/>
    <w:rsid w:val="0057329E"/>
    <w:rsid w:val="00590D63"/>
    <w:rsid w:val="005B101C"/>
    <w:rsid w:val="005C1FEE"/>
    <w:rsid w:val="005C399F"/>
    <w:rsid w:val="005C5CF2"/>
    <w:rsid w:val="0060261D"/>
    <w:rsid w:val="006137B8"/>
    <w:rsid w:val="00614715"/>
    <w:rsid w:val="00633E63"/>
    <w:rsid w:val="00653A06"/>
    <w:rsid w:val="00672157"/>
    <w:rsid w:val="00675CD7"/>
    <w:rsid w:val="0068284C"/>
    <w:rsid w:val="006C604B"/>
    <w:rsid w:val="006C6C2E"/>
    <w:rsid w:val="006E316B"/>
    <w:rsid w:val="006F5895"/>
    <w:rsid w:val="00700F21"/>
    <w:rsid w:val="0070520D"/>
    <w:rsid w:val="00711D03"/>
    <w:rsid w:val="007132E1"/>
    <w:rsid w:val="0071433B"/>
    <w:rsid w:val="00726003"/>
    <w:rsid w:val="00737066"/>
    <w:rsid w:val="00752054"/>
    <w:rsid w:val="007567C4"/>
    <w:rsid w:val="0076373C"/>
    <w:rsid w:val="00764070"/>
    <w:rsid w:val="00770BCE"/>
    <w:rsid w:val="007836F3"/>
    <w:rsid w:val="0078766B"/>
    <w:rsid w:val="00790937"/>
    <w:rsid w:val="007A431F"/>
    <w:rsid w:val="007B3984"/>
    <w:rsid w:val="007B3BB3"/>
    <w:rsid w:val="007B635B"/>
    <w:rsid w:val="007E6463"/>
    <w:rsid w:val="007E7E02"/>
    <w:rsid w:val="007F106E"/>
    <w:rsid w:val="007F23D3"/>
    <w:rsid w:val="007F71A5"/>
    <w:rsid w:val="007F7E63"/>
    <w:rsid w:val="008005AA"/>
    <w:rsid w:val="008017D7"/>
    <w:rsid w:val="00804F16"/>
    <w:rsid w:val="008069DD"/>
    <w:rsid w:val="00806BAD"/>
    <w:rsid w:val="00810525"/>
    <w:rsid w:val="00811421"/>
    <w:rsid w:val="00850C53"/>
    <w:rsid w:val="00853229"/>
    <w:rsid w:val="00873123"/>
    <w:rsid w:val="00874A8A"/>
    <w:rsid w:val="008752F5"/>
    <w:rsid w:val="008935B5"/>
    <w:rsid w:val="008A6160"/>
    <w:rsid w:val="008D0286"/>
    <w:rsid w:val="008D2197"/>
    <w:rsid w:val="008D67BF"/>
    <w:rsid w:val="008F5977"/>
    <w:rsid w:val="00913C86"/>
    <w:rsid w:val="00914B6E"/>
    <w:rsid w:val="009158D2"/>
    <w:rsid w:val="009218B8"/>
    <w:rsid w:val="00923A83"/>
    <w:rsid w:val="009255B6"/>
    <w:rsid w:val="0093245F"/>
    <w:rsid w:val="0096350D"/>
    <w:rsid w:val="009818F6"/>
    <w:rsid w:val="00985EE4"/>
    <w:rsid w:val="009A1B3B"/>
    <w:rsid w:val="009A2DE1"/>
    <w:rsid w:val="009A50C3"/>
    <w:rsid w:val="009A66DD"/>
    <w:rsid w:val="009D182F"/>
    <w:rsid w:val="009E4B29"/>
    <w:rsid w:val="009F7AC7"/>
    <w:rsid w:val="009F7F8D"/>
    <w:rsid w:val="00A14BE4"/>
    <w:rsid w:val="00A15F54"/>
    <w:rsid w:val="00A231B0"/>
    <w:rsid w:val="00A323D9"/>
    <w:rsid w:val="00A32F90"/>
    <w:rsid w:val="00A47958"/>
    <w:rsid w:val="00A82925"/>
    <w:rsid w:val="00A87D6E"/>
    <w:rsid w:val="00A93F5C"/>
    <w:rsid w:val="00AA7D16"/>
    <w:rsid w:val="00AF46AF"/>
    <w:rsid w:val="00B06606"/>
    <w:rsid w:val="00B159D5"/>
    <w:rsid w:val="00B249A1"/>
    <w:rsid w:val="00B30677"/>
    <w:rsid w:val="00B31384"/>
    <w:rsid w:val="00B40741"/>
    <w:rsid w:val="00B4234B"/>
    <w:rsid w:val="00B45D38"/>
    <w:rsid w:val="00B726DE"/>
    <w:rsid w:val="00B7749D"/>
    <w:rsid w:val="00B80953"/>
    <w:rsid w:val="00B959C8"/>
    <w:rsid w:val="00BA06E5"/>
    <w:rsid w:val="00BA388F"/>
    <w:rsid w:val="00BA6424"/>
    <w:rsid w:val="00BB4FB1"/>
    <w:rsid w:val="00BC101E"/>
    <w:rsid w:val="00BC2371"/>
    <w:rsid w:val="00C00BE1"/>
    <w:rsid w:val="00C550E3"/>
    <w:rsid w:val="00C71765"/>
    <w:rsid w:val="00C75FFB"/>
    <w:rsid w:val="00C77B86"/>
    <w:rsid w:val="00C80A45"/>
    <w:rsid w:val="00CA4587"/>
    <w:rsid w:val="00CA6A93"/>
    <w:rsid w:val="00CD4449"/>
    <w:rsid w:val="00CE7755"/>
    <w:rsid w:val="00CF5462"/>
    <w:rsid w:val="00D03BC3"/>
    <w:rsid w:val="00D137DF"/>
    <w:rsid w:val="00D20DD2"/>
    <w:rsid w:val="00D21953"/>
    <w:rsid w:val="00D34FEA"/>
    <w:rsid w:val="00D4213F"/>
    <w:rsid w:val="00D5243F"/>
    <w:rsid w:val="00D66A32"/>
    <w:rsid w:val="00D817F2"/>
    <w:rsid w:val="00DB4FA1"/>
    <w:rsid w:val="00DC089F"/>
    <w:rsid w:val="00DC2E71"/>
    <w:rsid w:val="00DD5887"/>
    <w:rsid w:val="00DD5F81"/>
    <w:rsid w:val="00DD7C57"/>
    <w:rsid w:val="00DE007B"/>
    <w:rsid w:val="00DF51E7"/>
    <w:rsid w:val="00E00838"/>
    <w:rsid w:val="00E14027"/>
    <w:rsid w:val="00E16865"/>
    <w:rsid w:val="00E25EB8"/>
    <w:rsid w:val="00E261CF"/>
    <w:rsid w:val="00E4696B"/>
    <w:rsid w:val="00E50A99"/>
    <w:rsid w:val="00E651CF"/>
    <w:rsid w:val="00E82CC8"/>
    <w:rsid w:val="00E841AD"/>
    <w:rsid w:val="00E845B8"/>
    <w:rsid w:val="00E86417"/>
    <w:rsid w:val="00E87A4E"/>
    <w:rsid w:val="00E91D9B"/>
    <w:rsid w:val="00E93B82"/>
    <w:rsid w:val="00E95B3E"/>
    <w:rsid w:val="00EC1D2E"/>
    <w:rsid w:val="00EC33FD"/>
    <w:rsid w:val="00EC79C1"/>
    <w:rsid w:val="00ED2D1C"/>
    <w:rsid w:val="00F02FD9"/>
    <w:rsid w:val="00F045A7"/>
    <w:rsid w:val="00F234F2"/>
    <w:rsid w:val="00F43645"/>
    <w:rsid w:val="00F46C77"/>
    <w:rsid w:val="00F50486"/>
    <w:rsid w:val="00F55A91"/>
    <w:rsid w:val="00F66FEF"/>
    <w:rsid w:val="00F76355"/>
    <w:rsid w:val="00F82B70"/>
    <w:rsid w:val="00F84033"/>
    <w:rsid w:val="00F97A49"/>
    <w:rsid w:val="00FA3102"/>
    <w:rsid w:val="00FB46DF"/>
    <w:rsid w:val="00FC24F7"/>
    <w:rsid w:val="00FC3D2E"/>
    <w:rsid w:val="00FC7B2B"/>
    <w:rsid w:val="00FD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8C8BD3A"/>
  <w15:docId w15:val="{4EBD71BB-ECA2-4388-B685-856A8A5D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50DB0"/>
    <w:rPr>
      <w:sz w:val="24"/>
      <w:szCs w:val="24"/>
    </w:rPr>
  </w:style>
  <w:style w:type="paragraph" w:styleId="Ttulo1">
    <w:name w:val="heading 1"/>
    <w:basedOn w:val="Normal"/>
    <w:next w:val="Normal"/>
    <w:qFormat/>
    <w:rsid w:val="00F76355"/>
    <w:pPr>
      <w:keepNext/>
      <w:jc w:val="center"/>
      <w:outlineLvl w:val="0"/>
    </w:pPr>
    <w:rPr>
      <w:b/>
      <w:bCs/>
      <w:u w:val="single"/>
      <w:lang w:val="es-ES_tradnl"/>
    </w:rPr>
  </w:style>
  <w:style w:type="paragraph" w:styleId="Ttulo2">
    <w:name w:val="heading 2"/>
    <w:basedOn w:val="Normal"/>
    <w:next w:val="Normal"/>
    <w:qFormat/>
    <w:rsid w:val="00F76355"/>
    <w:pPr>
      <w:keepNext/>
      <w:jc w:val="both"/>
      <w:outlineLvl w:val="1"/>
    </w:pPr>
    <w:rPr>
      <w:rFonts w:ascii="Tahoma" w:hAnsi="Tahoma" w:cs="Tahoma"/>
      <w:b/>
      <w:bCs/>
      <w:sz w:val="22"/>
    </w:rPr>
  </w:style>
  <w:style w:type="paragraph" w:styleId="Ttulo3">
    <w:name w:val="heading 3"/>
    <w:basedOn w:val="Normal"/>
    <w:next w:val="Normal"/>
    <w:qFormat/>
    <w:rsid w:val="00F76355"/>
    <w:pPr>
      <w:keepNext/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rsid w:val="00F76355"/>
    <w:pPr>
      <w:keepNext/>
      <w:jc w:val="right"/>
      <w:outlineLvl w:val="3"/>
    </w:pPr>
    <w:rPr>
      <w:rFonts w:ascii="Century Gothic" w:hAnsi="Century Gothic"/>
      <w:szCs w:val="20"/>
    </w:rPr>
  </w:style>
  <w:style w:type="paragraph" w:styleId="Ttulo7">
    <w:name w:val="heading 7"/>
    <w:basedOn w:val="Normal"/>
    <w:next w:val="Normal"/>
    <w:qFormat/>
    <w:rsid w:val="00250DB0"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rsid w:val="00F76355"/>
    <w:pPr>
      <w:keepNext/>
      <w:jc w:val="both"/>
      <w:outlineLvl w:val="8"/>
    </w:pPr>
    <w:rPr>
      <w:rFonts w:ascii="Arial" w:hAnsi="Arial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99"/>
    <w:qFormat/>
    <w:rsid w:val="00F76355"/>
    <w:pPr>
      <w:jc w:val="center"/>
    </w:pPr>
    <w:rPr>
      <w:b/>
      <w:sz w:val="40"/>
      <w:szCs w:val="20"/>
    </w:rPr>
  </w:style>
  <w:style w:type="paragraph" w:styleId="Subttulo">
    <w:name w:val="Subtitle"/>
    <w:basedOn w:val="Normal"/>
    <w:link w:val="SubttuloCar"/>
    <w:uiPriority w:val="99"/>
    <w:qFormat/>
    <w:rsid w:val="00F76355"/>
    <w:rPr>
      <w:b/>
      <w:sz w:val="20"/>
      <w:szCs w:val="20"/>
    </w:rPr>
  </w:style>
  <w:style w:type="paragraph" w:styleId="Piedepgina">
    <w:name w:val="footer"/>
    <w:basedOn w:val="Normal"/>
    <w:rsid w:val="00F76355"/>
    <w:pPr>
      <w:tabs>
        <w:tab w:val="center" w:pos="4252"/>
        <w:tab w:val="right" w:pos="8504"/>
      </w:tabs>
    </w:pPr>
    <w:rPr>
      <w:sz w:val="20"/>
      <w:szCs w:val="20"/>
    </w:rPr>
  </w:style>
  <w:style w:type="character" w:styleId="Hipervnculo">
    <w:name w:val="Hyperlink"/>
    <w:basedOn w:val="Fuentedeprrafopredeter"/>
    <w:rsid w:val="00F76355"/>
    <w:rPr>
      <w:color w:val="0000FF"/>
      <w:u w:val="single"/>
    </w:rPr>
  </w:style>
  <w:style w:type="paragraph" w:styleId="Textoindependiente2">
    <w:name w:val="Body Text 2"/>
    <w:basedOn w:val="Normal"/>
    <w:rsid w:val="00F76355"/>
    <w:pPr>
      <w:jc w:val="both"/>
    </w:pPr>
    <w:rPr>
      <w:rFonts w:ascii="Arial" w:hAnsi="Arial"/>
      <w:i/>
      <w:szCs w:val="20"/>
      <w:lang w:val="es-ES_tradnl"/>
    </w:rPr>
  </w:style>
  <w:style w:type="paragraph" w:styleId="Textoindependiente">
    <w:name w:val="Body Text"/>
    <w:basedOn w:val="Normal"/>
    <w:rsid w:val="00F76355"/>
    <w:pPr>
      <w:jc w:val="both"/>
    </w:pPr>
    <w:rPr>
      <w:szCs w:val="20"/>
    </w:rPr>
  </w:style>
  <w:style w:type="paragraph" w:styleId="Encabezado">
    <w:name w:val="header"/>
    <w:basedOn w:val="Normal"/>
    <w:rsid w:val="00F76355"/>
    <w:pPr>
      <w:tabs>
        <w:tab w:val="center" w:pos="4252"/>
        <w:tab w:val="right" w:pos="8504"/>
      </w:tabs>
    </w:pPr>
  </w:style>
  <w:style w:type="character" w:styleId="Refdenotaalpie">
    <w:name w:val="footnote reference"/>
    <w:basedOn w:val="Fuentedeprrafopredeter"/>
    <w:semiHidden/>
    <w:rsid w:val="00F76355"/>
    <w:rPr>
      <w:vertAlign w:val="superscript"/>
    </w:rPr>
  </w:style>
  <w:style w:type="paragraph" w:customStyle="1" w:styleId="Ttulodeldocumento">
    <w:name w:val="Título del documento"/>
    <w:basedOn w:val="Normal"/>
    <w:rsid w:val="001D325C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  <w:lang w:eastAsia="en-US"/>
    </w:rPr>
  </w:style>
  <w:style w:type="paragraph" w:styleId="Encabezadodemensaje">
    <w:name w:val="Message Header"/>
    <w:basedOn w:val="Textoindependiente"/>
    <w:rsid w:val="001D325C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sz w:val="20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1D325C"/>
  </w:style>
  <w:style w:type="character" w:customStyle="1" w:styleId="Rtulodeencabezadodemensaje">
    <w:name w:val="Rótulo de encabezado de mensaje"/>
    <w:rsid w:val="001D325C"/>
    <w:rPr>
      <w:rFonts w:ascii="Arial Black" w:hAnsi="Arial Black"/>
      <w:sz w:val="18"/>
      <w:lang w:bidi="ar-SA"/>
    </w:rPr>
  </w:style>
  <w:style w:type="paragraph" w:styleId="Sangra3detindependiente">
    <w:name w:val="Body Text Indent 3"/>
    <w:basedOn w:val="Normal"/>
    <w:rsid w:val="00A47958"/>
    <w:pPr>
      <w:spacing w:after="120"/>
      <w:ind w:left="283"/>
    </w:pPr>
    <w:rPr>
      <w:sz w:val="16"/>
      <w:szCs w:val="16"/>
    </w:rPr>
  </w:style>
  <w:style w:type="paragraph" w:styleId="TDC1">
    <w:name w:val="toc 1"/>
    <w:basedOn w:val="Normal"/>
    <w:next w:val="Normal"/>
    <w:autoRedefine/>
    <w:semiHidden/>
    <w:rsid w:val="00A47958"/>
    <w:pPr>
      <w:pBdr>
        <w:left w:val="single" w:sz="4" w:space="31" w:color="auto"/>
      </w:pBdr>
      <w:tabs>
        <w:tab w:val="left" w:leader="dot" w:pos="8505"/>
      </w:tabs>
      <w:jc w:val="both"/>
    </w:pPr>
    <w:rPr>
      <w:rFonts w:ascii="Arial" w:hAnsi="Arial" w:cs="Arial"/>
      <w:lang w:val="es-ES_tradnl"/>
    </w:rPr>
  </w:style>
  <w:style w:type="paragraph" w:customStyle="1" w:styleId="Textopredeterminado">
    <w:name w:val="Texto predeterminado"/>
    <w:basedOn w:val="Normal"/>
    <w:uiPriority w:val="99"/>
    <w:rsid w:val="00A47958"/>
    <w:pPr>
      <w:tabs>
        <w:tab w:val="left" w:leader="dot" w:pos="8505"/>
      </w:tabs>
    </w:pPr>
    <w:rPr>
      <w:rFonts w:ascii="Arial" w:hAnsi="Arial"/>
      <w:b/>
      <w:color w:val="000000"/>
      <w:szCs w:val="20"/>
      <w:lang w:val="en-US"/>
    </w:rPr>
  </w:style>
  <w:style w:type="paragraph" w:styleId="Textodeglobo">
    <w:name w:val="Balloon Text"/>
    <w:basedOn w:val="Normal"/>
    <w:semiHidden/>
    <w:rsid w:val="00A93F5C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B726DE"/>
    <w:rPr>
      <w:i/>
      <w:iCs/>
    </w:rPr>
  </w:style>
  <w:style w:type="character" w:customStyle="1" w:styleId="TtuloCar">
    <w:name w:val="Título Car"/>
    <w:basedOn w:val="Fuentedeprrafopredeter"/>
    <w:link w:val="Ttulo"/>
    <w:uiPriority w:val="99"/>
    <w:locked/>
    <w:rsid w:val="00810525"/>
    <w:rPr>
      <w:b/>
      <w:sz w:val="40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810525"/>
    <w:rPr>
      <w:b/>
    </w:rPr>
  </w:style>
  <w:style w:type="table" w:styleId="Tablaconcuadrcula">
    <w:name w:val="Table Grid"/>
    <w:basedOn w:val="Tablanormal"/>
    <w:rsid w:val="00B45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F7AC7"/>
    <w:pPr>
      <w:spacing w:before="100" w:beforeAutospacing="1" w:after="100" w:afterAutospacing="1"/>
    </w:pPr>
    <w:rPr>
      <w:lang w:eastAsia="en-GB"/>
    </w:rPr>
  </w:style>
  <w:style w:type="character" w:styleId="Mencinsinresolver">
    <w:name w:val="Unresolved Mention"/>
    <w:basedOn w:val="Fuentedeprrafopredeter"/>
    <w:rsid w:val="008532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031A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22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9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Madrid, 08 de Agosto de 2003</vt:lpstr>
      <vt:lpstr>Madrid, 08 de Agosto de 2003</vt:lpstr>
    </vt:vector>
  </TitlesOfParts>
  <Company>F.H.E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08 de Agosto de 2003</dc:title>
  <dc:subject/>
  <dc:creator>diana</dc:creator>
  <cp:keywords/>
  <dc:description/>
  <cp:lastModifiedBy>Ignasi Casas</cp:lastModifiedBy>
  <cp:revision>2</cp:revision>
  <cp:lastPrinted>2026-06-17T07:57:00Z</cp:lastPrinted>
  <dcterms:created xsi:type="dcterms:W3CDTF">2026-07-15T15:08:00Z</dcterms:created>
  <dcterms:modified xsi:type="dcterms:W3CDTF">2026-07-15T15:08:00Z</dcterms:modified>
</cp:coreProperties>
</file>